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205"/>
      </w:tblGrid>
      <w:tr w:rsidR="006528A7" w:rsidRPr="00A914C5" w14:paraId="08B04F05" w14:textId="77777777" w:rsidTr="00A914C5">
        <w:trPr>
          <w:trHeight w:val="917"/>
          <w:jc w:val="center"/>
        </w:trPr>
        <w:tc>
          <w:tcPr>
            <w:tcW w:w="1165" w:type="dxa"/>
          </w:tcPr>
          <w:p w14:paraId="25C06269" w14:textId="77777777" w:rsidR="006528A7" w:rsidRPr="00A914C5" w:rsidRDefault="002423DE" w:rsidP="007A412C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noProof/>
                <w:sz w:val="22"/>
                <w:szCs w:val="22"/>
              </w:rPr>
              <w:drawing>
                <wp:inline distT="0" distB="0" distL="0" distR="0" wp14:anchorId="41BD2C66" wp14:editId="115D0DD0">
                  <wp:extent cx="460422" cy="695701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M 180x24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2" cy="700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</w:tcPr>
          <w:p w14:paraId="608C2EDC" w14:textId="77777777" w:rsidR="006528A7" w:rsidRPr="00A914C5" w:rsidRDefault="006528A7" w:rsidP="006528A7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sz w:val="22"/>
                <w:szCs w:val="22"/>
              </w:rPr>
              <w:t>DIOCESE OF WEST MALAYSIA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</w:t>
            </w:r>
          </w:p>
          <w:p w14:paraId="7CEEA128" w14:textId="77777777" w:rsidR="006528A7" w:rsidRPr="00A914C5" w:rsidRDefault="006528A7" w:rsidP="006528A7">
            <w:pPr>
              <w:jc w:val="center"/>
              <w:rPr>
                <w:rFonts w:ascii="DengXian" w:eastAsia="DengXian" w:hAnsi="DengXian"/>
                <w:b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sz w:val="22"/>
                <w:szCs w:val="22"/>
              </w:rPr>
              <w:t>BISHOP TAN SRI ROLAND KOH TEACHING SCHOLARSHIP</w:t>
            </w:r>
          </w:p>
          <w:p w14:paraId="69A989AB" w14:textId="77777777" w:rsidR="006528A7" w:rsidRPr="00A914C5" w:rsidRDefault="006528A7" w:rsidP="002423DE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APPLICATION FORM</w:t>
            </w:r>
          </w:p>
          <w:p w14:paraId="281354FE" w14:textId="239B1948" w:rsidR="00F227D4" w:rsidRPr="00A914C5" w:rsidRDefault="00F227D4" w:rsidP="002423DE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Please </w:t>
            </w:r>
            <w:r w:rsidR="0051092A" w:rsidRPr="00A914C5">
              <w:rPr>
                <w:rFonts w:ascii="DengXian" w:eastAsia="DengXian" w:hAnsi="DengXian"/>
                <w:sz w:val="22"/>
                <w:szCs w:val="22"/>
              </w:rPr>
              <w:t>use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block letters except for emails</w:t>
            </w:r>
            <w:r w:rsidR="00140642" w:rsidRPr="00A914C5">
              <w:rPr>
                <w:rFonts w:ascii="DengXian" w:eastAsia="DengXian" w:hAnsi="DengXian"/>
                <w:sz w:val="22"/>
                <w:szCs w:val="22"/>
              </w:rPr>
              <w:t>.</w:t>
            </w:r>
            <w:r w:rsidR="00E7731D" w:rsidRPr="00A914C5">
              <w:rPr>
                <w:rFonts w:ascii="DengXian" w:eastAsia="DengXian" w:hAnsi="DengXian"/>
                <w:sz w:val="22"/>
                <w:szCs w:val="22"/>
              </w:rPr>
              <w:t xml:space="preserve"> </w:t>
            </w:r>
            <w:r w:rsidR="00140642" w:rsidRPr="00A914C5">
              <w:rPr>
                <w:rFonts w:ascii="DengXian" w:eastAsia="DengXian" w:hAnsi="DengXian"/>
                <w:sz w:val="22"/>
                <w:szCs w:val="22"/>
              </w:rPr>
              <w:t>Select options</w:t>
            </w:r>
            <w:r w:rsidR="00E7731D" w:rsidRPr="00A914C5">
              <w:rPr>
                <w:rFonts w:ascii="DengXian" w:eastAsia="DengXian" w:hAnsi="DengXian"/>
                <w:sz w:val="22"/>
                <w:szCs w:val="22"/>
              </w:rPr>
              <w:t xml:space="preserve"> by circling.</w:t>
            </w:r>
          </w:p>
        </w:tc>
      </w:tr>
    </w:tbl>
    <w:p w14:paraId="6ED435E0" w14:textId="77777777" w:rsidR="007A412C" w:rsidRPr="00A914C5" w:rsidRDefault="007A412C">
      <w:pPr>
        <w:rPr>
          <w:rFonts w:ascii="DengXian" w:eastAsia="DengXian" w:hAnsi="DengXian"/>
          <w:sz w:val="22"/>
          <w:szCs w:val="22"/>
        </w:rPr>
      </w:pPr>
    </w:p>
    <w:tbl>
      <w:tblPr>
        <w:tblW w:w="5143" w:type="pct"/>
        <w:jc w:val="center"/>
        <w:tblBorders>
          <w:top w:val="doub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2224"/>
        <w:gridCol w:w="870"/>
        <w:gridCol w:w="377"/>
        <w:gridCol w:w="180"/>
        <w:gridCol w:w="1961"/>
        <w:gridCol w:w="886"/>
        <w:gridCol w:w="2044"/>
        <w:gridCol w:w="1801"/>
      </w:tblGrid>
      <w:tr w:rsidR="00C81188" w:rsidRPr="00A914C5" w14:paraId="1CD7062C" w14:textId="77777777" w:rsidTr="00A914C5">
        <w:trPr>
          <w:cantSplit/>
          <w:trHeight w:val="288"/>
          <w:jc w:val="center"/>
        </w:trPr>
        <w:tc>
          <w:tcPr>
            <w:tcW w:w="10343" w:type="dxa"/>
            <w:gridSpan w:val="8"/>
            <w:shd w:val="clear" w:color="auto" w:fill="D9D9D9" w:themeFill="background1" w:themeFillShade="D9"/>
            <w:vAlign w:val="center"/>
          </w:tcPr>
          <w:p w14:paraId="5E23C204" w14:textId="027F0589" w:rsidR="00C81188" w:rsidRPr="00A914C5" w:rsidRDefault="00C81188" w:rsidP="00233572">
            <w:pPr>
              <w:pStyle w:val="Heading2"/>
              <w:jc w:val="left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Applicant</w:t>
            </w:r>
            <w:r w:rsidR="0051092A" w:rsidRPr="00A914C5">
              <w:rPr>
                <w:rFonts w:ascii="DengXian" w:eastAsia="DengXian" w:hAnsi="DengXian"/>
                <w:sz w:val="22"/>
                <w:szCs w:val="22"/>
              </w:rPr>
              <w:t>’S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</w:t>
            </w:r>
            <w:r w:rsidR="00233572" w:rsidRPr="00A914C5">
              <w:rPr>
                <w:rFonts w:ascii="DengXian" w:eastAsia="DengXian" w:hAnsi="DengXian"/>
                <w:sz w:val="22"/>
                <w:szCs w:val="22"/>
              </w:rPr>
              <w:t>Personal Details</w:t>
            </w:r>
          </w:p>
        </w:tc>
      </w:tr>
      <w:tr w:rsidR="00E7731D" w:rsidRPr="00A914C5" w14:paraId="2F8B7963" w14:textId="77777777" w:rsidTr="00A914C5">
        <w:trPr>
          <w:cantSplit/>
          <w:trHeight w:val="259"/>
          <w:jc w:val="center"/>
        </w:trPr>
        <w:tc>
          <w:tcPr>
            <w:tcW w:w="8542" w:type="dxa"/>
            <w:gridSpan w:val="7"/>
            <w:vAlign w:val="center"/>
          </w:tcPr>
          <w:p w14:paraId="00147CFC" w14:textId="70B234CC" w:rsidR="00E7731D" w:rsidRPr="00A914C5" w:rsidRDefault="00E7731D" w:rsidP="00326F1B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1801" w:type="dxa"/>
            <w:vMerge w:val="restart"/>
            <w:vAlign w:val="center"/>
          </w:tcPr>
          <w:p w14:paraId="2D0B8F76" w14:textId="77777777" w:rsidR="00E7731D" w:rsidRPr="00A914C5" w:rsidRDefault="00E7731D" w:rsidP="0033791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PHOTO</w:t>
            </w:r>
          </w:p>
        </w:tc>
      </w:tr>
      <w:tr w:rsidR="00E7731D" w:rsidRPr="00A914C5" w14:paraId="4C536AA1" w14:textId="77777777" w:rsidTr="00A914C5">
        <w:trPr>
          <w:cantSplit/>
          <w:trHeight w:val="259"/>
          <w:jc w:val="center"/>
        </w:trPr>
        <w:tc>
          <w:tcPr>
            <w:tcW w:w="3471" w:type="dxa"/>
            <w:gridSpan w:val="3"/>
            <w:vAlign w:val="center"/>
          </w:tcPr>
          <w:p w14:paraId="14BC9213" w14:textId="7FA07CC1" w:rsidR="00E7731D" w:rsidRPr="00A914C5" w:rsidRDefault="00E7731D" w:rsidP="00326F1B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I.C. No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3027" w:type="dxa"/>
            <w:gridSpan w:val="3"/>
            <w:vAlign w:val="center"/>
          </w:tcPr>
          <w:p w14:paraId="213CA4D7" w14:textId="66726522" w:rsidR="00E7731D" w:rsidRPr="00A914C5" w:rsidRDefault="00E7731D" w:rsidP="00326F1B">
            <w:pPr>
              <w:rPr>
                <w:rFonts w:ascii="DengXian" w:eastAsia="DengXian" w:hAnsi="DengXian"/>
                <w:sz w:val="22"/>
                <w:szCs w:val="22"/>
                <w:lang w:eastAsia="zh-CN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Date of Birth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 </w:t>
            </w:r>
            <w:r w:rsidRPr="00A914C5">
              <w:rPr>
                <w:rFonts w:ascii="DengXian" w:eastAsia="DengXian" w:hAnsi="DengXian"/>
                <w:color w:val="BFBFBF" w:themeColor="background1" w:themeShade="BF"/>
                <w:sz w:val="22"/>
                <w:szCs w:val="22"/>
              </w:rPr>
              <w:t>DD – MM - YY</w:t>
            </w:r>
          </w:p>
        </w:tc>
        <w:tc>
          <w:tcPr>
            <w:tcW w:w="2044" w:type="dxa"/>
            <w:vAlign w:val="center"/>
          </w:tcPr>
          <w:p w14:paraId="2E8C9FF4" w14:textId="6384F43A" w:rsidR="00E7731D" w:rsidRPr="00A914C5" w:rsidRDefault="00E7731D" w:rsidP="00326F1B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Age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1801" w:type="dxa"/>
            <w:vMerge/>
            <w:vAlign w:val="center"/>
          </w:tcPr>
          <w:p w14:paraId="63E110EE" w14:textId="77777777" w:rsidR="00E7731D" w:rsidRPr="00A914C5" w:rsidRDefault="00E7731D" w:rsidP="00326F1B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2E27A9" w:rsidRPr="00A914C5" w14:paraId="58C96E68" w14:textId="77777777" w:rsidTr="00A914C5">
        <w:trPr>
          <w:cantSplit/>
          <w:trHeight w:val="259"/>
          <w:jc w:val="center"/>
        </w:trPr>
        <w:tc>
          <w:tcPr>
            <w:tcW w:w="2224" w:type="dxa"/>
            <w:vAlign w:val="center"/>
          </w:tcPr>
          <w:p w14:paraId="7C578738" w14:textId="77777777" w:rsidR="00A914C5" w:rsidRDefault="002E27A9" w:rsidP="00192622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Gender:  </w:t>
            </w:r>
          </w:p>
          <w:p w14:paraId="372E791B" w14:textId="30710EF5" w:rsidR="002E27A9" w:rsidRPr="00A914C5" w:rsidRDefault="00140642" w:rsidP="00192622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Female / Male</w:t>
            </w:r>
          </w:p>
        </w:tc>
        <w:tc>
          <w:tcPr>
            <w:tcW w:w="3388" w:type="dxa"/>
            <w:gridSpan w:val="4"/>
            <w:vAlign w:val="center"/>
          </w:tcPr>
          <w:p w14:paraId="0CE8D9C0" w14:textId="7E9A465C" w:rsidR="002E27A9" w:rsidRPr="00A914C5" w:rsidRDefault="002E27A9" w:rsidP="00192622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Nationality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930" w:type="dxa"/>
            <w:gridSpan w:val="2"/>
            <w:vAlign w:val="center"/>
          </w:tcPr>
          <w:p w14:paraId="5BF66587" w14:textId="44F17EE9" w:rsidR="002E27A9" w:rsidRPr="00A914C5" w:rsidRDefault="002E27A9" w:rsidP="00192622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Marital Status: </w:t>
            </w:r>
            <w:r w:rsidR="00140642" w:rsidRPr="00A914C5">
              <w:rPr>
                <w:rFonts w:ascii="DengXian" w:eastAsia="DengXian" w:hAnsi="DengXian"/>
                <w:sz w:val="22"/>
                <w:szCs w:val="22"/>
              </w:rPr>
              <w:t>Single / Married</w:t>
            </w:r>
          </w:p>
        </w:tc>
        <w:tc>
          <w:tcPr>
            <w:tcW w:w="1801" w:type="dxa"/>
            <w:vMerge/>
            <w:vAlign w:val="center"/>
          </w:tcPr>
          <w:p w14:paraId="16A1D086" w14:textId="77777777" w:rsidR="002E27A9" w:rsidRPr="00A914C5" w:rsidRDefault="002E27A9" w:rsidP="00192622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2E27A9" w:rsidRPr="00A914C5" w14:paraId="3B7C409B" w14:textId="77777777" w:rsidTr="00A914C5">
        <w:trPr>
          <w:cantSplit/>
          <w:trHeight w:val="259"/>
          <w:jc w:val="center"/>
        </w:trPr>
        <w:tc>
          <w:tcPr>
            <w:tcW w:w="8542" w:type="dxa"/>
            <w:gridSpan w:val="7"/>
            <w:vAlign w:val="center"/>
          </w:tcPr>
          <w:p w14:paraId="429D81CB" w14:textId="0291B18B" w:rsidR="002E27A9" w:rsidRPr="00A914C5" w:rsidRDefault="001276AA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 of Diocese baptized in:                                               Year of baptism:</w:t>
            </w:r>
          </w:p>
        </w:tc>
        <w:tc>
          <w:tcPr>
            <w:tcW w:w="1801" w:type="dxa"/>
            <w:vMerge/>
            <w:vAlign w:val="center"/>
          </w:tcPr>
          <w:p w14:paraId="2F8925CF" w14:textId="77777777" w:rsidR="002E27A9" w:rsidRPr="00A914C5" w:rsidRDefault="002E27A9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E7731D" w:rsidRPr="00A914C5" w14:paraId="55D85EFF" w14:textId="77777777" w:rsidTr="00A914C5">
        <w:trPr>
          <w:cantSplit/>
          <w:trHeight w:val="259"/>
          <w:jc w:val="center"/>
        </w:trPr>
        <w:tc>
          <w:tcPr>
            <w:tcW w:w="5612" w:type="dxa"/>
            <w:gridSpan w:val="5"/>
            <w:vAlign w:val="center"/>
          </w:tcPr>
          <w:p w14:paraId="28C73BF3" w14:textId="4048F4EB" w:rsidR="00E7731D" w:rsidRPr="00A914C5" w:rsidRDefault="001276AA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 of Church y</w:t>
            </w:r>
            <w:r w:rsidR="00893FAD" w:rsidRPr="00A914C5">
              <w:rPr>
                <w:rFonts w:ascii="DengXian" w:eastAsia="DengXian" w:hAnsi="DengXian"/>
                <w:sz w:val="22"/>
                <w:szCs w:val="22"/>
              </w:rPr>
              <w:t xml:space="preserve">ou 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>currently attend:</w:t>
            </w:r>
          </w:p>
        </w:tc>
        <w:tc>
          <w:tcPr>
            <w:tcW w:w="2930" w:type="dxa"/>
            <w:gridSpan w:val="2"/>
            <w:vAlign w:val="center"/>
          </w:tcPr>
          <w:p w14:paraId="7E53913F" w14:textId="787C764E" w:rsidR="00E7731D" w:rsidRPr="00A914C5" w:rsidRDefault="0041079A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No of years:</w:t>
            </w:r>
          </w:p>
        </w:tc>
        <w:tc>
          <w:tcPr>
            <w:tcW w:w="1801" w:type="dxa"/>
            <w:vMerge/>
            <w:vAlign w:val="center"/>
          </w:tcPr>
          <w:p w14:paraId="66F81206" w14:textId="77777777" w:rsidR="00E7731D" w:rsidRPr="00A914C5" w:rsidRDefault="00E7731D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51092A" w:rsidRPr="00A914C5" w14:paraId="120E13DB" w14:textId="77777777" w:rsidTr="00A914C5">
        <w:trPr>
          <w:cantSplit/>
          <w:trHeight w:val="259"/>
          <w:jc w:val="center"/>
        </w:trPr>
        <w:tc>
          <w:tcPr>
            <w:tcW w:w="5612" w:type="dxa"/>
            <w:gridSpan w:val="5"/>
            <w:vAlign w:val="center"/>
          </w:tcPr>
          <w:p w14:paraId="30252DBE" w14:textId="179BA448" w:rsidR="0051092A" w:rsidRPr="00A914C5" w:rsidRDefault="0051092A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Email:</w:t>
            </w:r>
          </w:p>
        </w:tc>
        <w:tc>
          <w:tcPr>
            <w:tcW w:w="2930" w:type="dxa"/>
            <w:gridSpan w:val="2"/>
            <w:vAlign w:val="center"/>
          </w:tcPr>
          <w:p w14:paraId="1D5894F0" w14:textId="42CC966F" w:rsidR="0051092A" w:rsidRPr="00A914C5" w:rsidRDefault="0051092A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Mobile No:</w:t>
            </w:r>
          </w:p>
        </w:tc>
        <w:tc>
          <w:tcPr>
            <w:tcW w:w="1801" w:type="dxa"/>
            <w:vAlign w:val="center"/>
          </w:tcPr>
          <w:p w14:paraId="6A567687" w14:textId="77777777" w:rsidR="0051092A" w:rsidRPr="00A914C5" w:rsidRDefault="0051092A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337918" w:rsidRPr="00A914C5" w14:paraId="5B0B2D2F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8"/>
            <w:vAlign w:val="center"/>
          </w:tcPr>
          <w:p w14:paraId="68C14F46" w14:textId="7273DEAA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Home address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59617DFB" w14:textId="77777777" w:rsidTr="00A914C5">
        <w:trPr>
          <w:cantSplit/>
          <w:trHeight w:val="259"/>
          <w:jc w:val="center"/>
        </w:trPr>
        <w:tc>
          <w:tcPr>
            <w:tcW w:w="3094" w:type="dxa"/>
            <w:gridSpan w:val="2"/>
            <w:vAlign w:val="center"/>
          </w:tcPr>
          <w:p w14:paraId="56D14E79" w14:textId="62321D90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City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518" w:type="dxa"/>
            <w:gridSpan w:val="3"/>
            <w:vAlign w:val="center"/>
          </w:tcPr>
          <w:p w14:paraId="36BC4F19" w14:textId="37A4F641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Postcode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4731" w:type="dxa"/>
            <w:gridSpan w:val="3"/>
            <w:vAlign w:val="center"/>
          </w:tcPr>
          <w:p w14:paraId="7133556F" w14:textId="4E9E6ECE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State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65E0C0D4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8"/>
            <w:vAlign w:val="center"/>
          </w:tcPr>
          <w:p w14:paraId="0C2AED5D" w14:textId="2F0DC4EE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Correspondence Address (if different from above)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3EC607A6" w14:textId="77777777" w:rsidTr="00A914C5">
        <w:trPr>
          <w:cantSplit/>
          <w:trHeight w:val="259"/>
          <w:jc w:val="center"/>
        </w:trPr>
        <w:tc>
          <w:tcPr>
            <w:tcW w:w="3094" w:type="dxa"/>
            <w:gridSpan w:val="2"/>
            <w:vAlign w:val="center"/>
          </w:tcPr>
          <w:p w14:paraId="7A52801F" w14:textId="054C453D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City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518" w:type="dxa"/>
            <w:gridSpan w:val="3"/>
            <w:vAlign w:val="center"/>
          </w:tcPr>
          <w:p w14:paraId="4A0A0FCF" w14:textId="3E48AE1C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Postcode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4731" w:type="dxa"/>
            <w:gridSpan w:val="3"/>
            <w:vAlign w:val="center"/>
          </w:tcPr>
          <w:p w14:paraId="7F0D5D6C" w14:textId="5A08D933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State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451B045B" w14:textId="77777777" w:rsidTr="00A914C5">
        <w:trPr>
          <w:cantSplit/>
          <w:trHeight w:val="288"/>
          <w:jc w:val="center"/>
        </w:trPr>
        <w:tc>
          <w:tcPr>
            <w:tcW w:w="10343" w:type="dxa"/>
            <w:gridSpan w:val="8"/>
            <w:shd w:val="clear" w:color="auto" w:fill="D9D9D9" w:themeFill="background1" w:themeFillShade="D9"/>
            <w:vAlign w:val="center"/>
          </w:tcPr>
          <w:p w14:paraId="4E203841" w14:textId="77777777" w:rsidR="00337918" w:rsidRPr="00A914C5" w:rsidRDefault="00337918" w:rsidP="00337918">
            <w:pPr>
              <w:pStyle w:val="Heading2"/>
              <w:jc w:val="left"/>
              <w:rPr>
                <w:rFonts w:ascii="DengXian" w:eastAsia="DengXian" w:hAnsi="DengXian"/>
                <w:b w:val="0"/>
                <w:i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ACADEMIC DETAILS </w:t>
            </w:r>
            <w:r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>Please submit a copy of your results together with your application</w:t>
            </w:r>
          </w:p>
        </w:tc>
      </w:tr>
      <w:tr w:rsidR="00552DD5" w:rsidRPr="00A914C5" w14:paraId="71201377" w14:textId="77777777" w:rsidTr="00A914C5">
        <w:trPr>
          <w:cantSplit/>
          <w:trHeight w:val="591"/>
          <w:jc w:val="center"/>
        </w:trPr>
        <w:tc>
          <w:tcPr>
            <w:tcW w:w="3651" w:type="dxa"/>
            <w:gridSpan w:val="4"/>
            <w:vAlign w:val="center"/>
          </w:tcPr>
          <w:p w14:paraId="7E0C05AD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 of School / College / University</w:t>
            </w:r>
          </w:p>
          <w:p w14:paraId="1F8DF171" w14:textId="74F112D3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(Pls state the name and place)</w:t>
            </w: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AADAAA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Years of Study</w:t>
            </w:r>
          </w:p>
          <w:p w14:paraId="2374305A" w14:textId="607634B2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(E.g.: 2012 – 2015)</w:t>
            </w: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6D5C9FFC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Qualifications Obtained</w:t>
            </w:r>
          </w:p>
          <w:p w14:paraId="48E415AB" w14:textId="3D30F131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(E.g.: PT3, O Level, A Level, Dip, </w:t>
            </w:r>
            <w:proofErr w:type="spellStart"/>
            <w:r w:rsidRPr="00A914C5">
              <w:rPr>
                <w:rFonts w:ascii="DengXian" w:eastAsia="DengXian" w:hAnsi="DengXian"/>
                <w:sz w:val="22"/>
                <w:szCs w:val="22"/>
              </w:rPr>
              <w:t>etc</w:t>
            </w:r>
            <w:proofErr w:type="spellEnd"/>
            <w:r w:rsidRPr="00A914C5">
              <w:rPr>
                <w:rFonts w:ascii="DengXian" w:eastAsia="DengXian" w:hAnsi="DengXian"/>
                <w:sz w:val="22"/>
                <w:szCs w:val="22"/>
              </w:rPr>
              <w:t>)</w:t>
            </w:r>
          </w:p>
        </w:tc>
      </w:tr>
      <w:tr w:rsidR="00552DD5" w:rsidRPr="00A914C5" w14:paraId="22027A67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7697ADF8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F9F91B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15DEDE4A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552DD5" w:rsidRPr="00A914C5" w14:paraId="44308FA4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541E79C3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321E75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3137C941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552DD5" w:rsidRPr="00A914C5" w14:paraId="1FCB4B65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160355EE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044CA7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1606D94E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552DD5" w:rsidRPr="00A914C5" w14:paraId="1AA91E71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55183529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BC4D13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46EA0405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552DD5" w:rsidRPr="00A914C5" w14:paraId="7B8F84A6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65019ABB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99F54B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7E937F81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552DD5" w:rsidRPr="00A914C5" w14:paraId="16F1A899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4BE0E032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5BCCD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27843BAA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552DD5" w:rsidRPr="00A914C5" w14:paraId="2076C81E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4FDDC621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06C3F2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1C9BCF92" w14:textId="77777777" w:rsidR="00552DD5" w:rsidRPr="00A914C5" w:rsidRDefault="00552DD5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337918" w:rsidRPr="00A914C5" w14:paraId="6612F6A3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8"/>
            <w:shd w:val="clear" w:color="auto" w:fill="D9D9D9" w:themeFill="background1" w:themeFillShade="D9"/>
            <w:vAlign w:val="center"/>
          </w:tcPr>
          <w:p w14:paraId="07E7E398" w14:textId="33EEF177" w:rsidR="00337918" w:rsidRPr="00A914C5" w:rsidRDefault="00745446" w:rsidP="00745446">
            <w:pPr>
              <w:pStyle w:val="Heading2"/>
              <w:jc w:val="left"/>
              <w:rPr>
                <w:rFonts w:ascii="DengXian" w:eastAsia="DengXian" w:hAnsi="DengXian"/>
                <w:b w:val="0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EmPLOYMENT EXPERIENCE (if any)</w:t>
            </w:r>
          </w:p>
        </w:tc>
      </w:tr>
      <w:tr w:rsidR="00745446" w:rsidRPr="00A914C5" w14:paraId="6B76EAC4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008CC2CE" w14:textId="59544138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 of Employe</w:t>
            </w:r>
            <w:r w:rsidR="0051092A" w:rsidRPr="00A914C5">
              <w:rPr>
                <w:rFonts w:ascii="DengXian" w:eastAsia="DengXian" w:hAnsi="DengXian"/>
                <w:sz w:val="22"/>
                <w:szCs w:val="22"/>
              </w:rPr>
              <w:t>r</w:t>
            </w:r>
          </w:p>
        </w:tc>
        <w:tc>
          <w:tcPr>
            <w:tcW w:w="196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1A086B" w14:textId="1C2953F9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Years of Work</w:t>
            </w: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9C1D0E1" w14:textId="71319E28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Job Title or Role</w:t>
            </w:r>
          </w:p>
        </w:tc>
      </w:tr>
      <w:tr w:rsidR="00745446" w:rsidRPr="00A914C5" w14:paraId="22A510E1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4C194B0A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609B2C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6B7CF1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745446" w:rsidRPr="00A914C5" w14:paraId="387C93BE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31854DB9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037EB5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00BDC1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745446" w:rsidRPr="00A914C5" w14:paraId="5145DEB2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1E3CB8F7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90A683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4424C27C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745446" w:rsidRPr="00A914C5" w14:paraId="025869A0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0FA682C3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F3312F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69B29058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745446" w:rsidRPr="00A914C5" w14:paraId="0E80131A" w14:textId="77777777" w:rsidTr="00A914C5">
        <w:trPr>
          <w:cantSplit/>
          <w:trHeight w:val="259"/>
          <w:jc w:val="center"/>
        </w:trPr>
        <w:tc>
          <w:tcPr>
            <w:tcW w:w="3651" w:type="dxa"/>
            <w:gridSpan w:val="4"/>
            <w:vAlign w:val="center"/>
          </w:tcPr>
          <w:p w14:paraId="14D8C797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6DA2A1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  <w:tc>
          <w:tcPr>
            <w:tcW w:w="47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vAlign w:val="center"/>
          </w:tcPr>
          <w:p w14:paraId="1804E2DE" w14:textId="77777777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</w:p>
        </w:tc>
      </w:tr>
    </w:tbl>
    <w:p w14:paraId="2A54C7B6" w14:textId="77777777" w:rsidR="00A914C5" w:rsidRDefault="00A914C5"/>
    <w:p w14:paraId="37C379BC" w14:textId="77777777" w:rsidR="00A914C5" w:rsidRDefault="00A914C5"/>
    <w:p w14:paraId="6E22711A" w14:textId="77777777" w:rsidR="00A914C5" w:rsidRDefault="00A914C5"/>
    <w:p w14:paraId="260C8F82" w14:textId="77777777" w:rsidR="00A914C5" w:rsidRDefault="00A914C5"/>
    <w:p w14:paraId="144F5A3A" w14:textId="77777777" w:rsidR="00A914C5" w:rsidRDefault="00A914C5"/>
    <w:p w14:paraId="4F5609D0" w14:textId="77777777" w:rsidR="00A914C5" w:rsidRDefault="00A914C5"/>
    <w:p w14:paraId="07F34FA3" w14:textId="77777777" w:rsidR="00A914C5" w:rsidRDefault="00A914C5"/>
    <w:p w14:paraId="4D18C3F1" w14:textId="77777777" w:rsidR="00A914C5" w:rsidRDefault="00A914C5"/>
    <w:p w14:paraId="110E2070" w14:textId="77777777" w:rsidR="00A914C5" w:rsidRDefault="00A914C5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205"/>
      </w:tblGrid>
      <w:tr w:rsidR="00A914C5" w:rsidRPr="00A914C5" w14:paraId="44C70415" w14:textId="77777777" w:rsidTr="00784498">
        <w:trPr>
          <w:trHeight w:val="917"/>
          <w:jc w:val="center"/>
        </w:trPr>
        <w:tc>
          <w:tcPr>
            <w:tcW w:w="1165" w:type="dxa"/>
          </w:tcPr>
          <w:p w14:paraId="1BAD5757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noProof/>
                <w:sz w:val="22"/>
                <w:szCs w:val="22"/>
              </w:rPr>
              <w:lastRenderedPageBreak/>
              <w:drawing>
                <wp:inline distT="0" distB="0" distL="0" distR="0" wp14:anchorId="21F47831" wp14:editId="3AB3BA81">
                  <wp:extent cx="460422" cy="695701"/>
                  <wp:effectExtent l="0" t="0" r="0" b="9525"/>
                  <wp:docPr id="1704399204" name="Picture 1704399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M 180x24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2" cy="700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</w:tcPr>
          <w:p w14:paraId="63FC5515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sz w:val="22"/>
                <w:szCs w:val="22"/>
              </w:rPr>
              <w:t>DIOCESE OF WEST MALAYSIA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</w:t>
            </w:r>
          </w:p>
          <w:p w14:paraId="6258F479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b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sz w:val="22"/>
                <w:szCs w:val="22"/>
              </w:rPr>
              <w:t>BISHOP TAN SRI ROLAND KOH TEACHING SCHOLARSHIP</w:t>
            </w:r>
          </w:p>
          <w:p w14:paraId="09A7AABD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APPLICATION FORM</w:t>
            </w:r>
          </w:p>
          <w:p w14:paraId="004DD3E7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Please use block letters except for emails. Select options by circling.</w:t>
            </w:r>
          </w:p>
        </w:tc>
      </w:tr>
    </w:tbl>
    <w:p w14:paraId="6BA119A4" w14:textId="77777777" w:rsidR="00A914C5" w:rsidRDefault="00A914C5"/>
    <w:p w14:paraId="1F56434A" w14:textId="77777777" w:rsidR="00A914C5" w:rsidRDefault="00A914C5"/>
    <w:tbl>
      <w:tblPr>
        <w:tblW w:w="5143" w:type="pct"/>
        <w:jc w:val="center"/>
        <w:tblBorders>
          <w:top w:val="doub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998"/>
        <w:gridCol w:w="1405"/>
        <w:gridCol w:w="593"/>
        <w:gridCol w:w="381"/>
        <w:gridCol w:w="688"/>
        <w:gridCol w:w="967"/>
        <w:gridCol w:w="116"/>
        <w:gridCol w:w="335"/>
        <w:gridCol w:w="129"/>
        <w:gridCol w:w="691"/>
        <w:gridCol w:w="11"/>
        <w:gridCol w:w="457"/>
        <w:gridCol w:w="828"/>
        <w:gridCol w:w="2744"/>
      </w:tblGrid>
      <w:tr w:rsidR="00337918" w:rsidRPr="00A914C5" w14:paraId="3E4B2E7F" w14:textId="77777777" w:rsidTr="00A914C5">
        <w:trPr>
          <w:cantSplit/>
          <w:trHeight w:val="288"/>
          <w:jc w:val="center"/>
        </w:trPr>
        <w:tc>
          <w:tcPr>
            <w:tcW w:w="10343" w:type="dxa"/>
            <w:gridSpan w:val="14"/>
            <w:shd w:val="clear" w:color="auto" w:fill="D9D9D9" w:themeFill="background1" w:themeFillShade="D9"/>
            <w:vAlign w:val="center"/>
          </w:tcPr>
          <w:p w14:paraId="4EA22AA7" w14:textId="77777777" w:rsidR="00337918" w:rsidRPr="00A914C5" w:rsidRDefault="00337918" w:rsidP="00337918">
            <w:pPr>
              <w:pStyle w:val="Heading2"/>
              <w:jc w:val="left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Current Academic Details</w:t>
            </w:r>
          </w:p>
        </w:tc>
      </w:tr>
      <w:tr w:rsidR="00337918" w:rsidRPr="00A914C5" w14:paraId="6C4CCD73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65439234" w14:textId="4D4D6097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 of University/College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1C5463DF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59729895" w14:textId="2C7F65A3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Address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5C07941B" w14:textId="77777777" w:rsidTr="00A914C5">
        <w:trPr>
          <w:cantSplit/>
          <w:trHeight w:val="259"/>
          <w:jc w:val="center"/>
        </w:trPr>
        <w:tc>
          <w:tcPr>
            <w:tcW w:w="2996" w:type="dxa"/>
            <w:gridSpan w:val="3"/>
            <w:vAlign w:val="center"/>
          </w:tcPr>
          <w:p w14:paraId="6C883062" w14:textId="2E6AE8EB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City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152" w:type="dxa"/>
            <w:gridSpan w:val="4"/>
            <w:vAlign w:val="center"/>
          </w:tcPr>
          <w:p w14:paraId="3FB51FA8" w14:textId="56765CE1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Postcode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451" w:type="dxa"/>
            <w:gridSpan w:val="6"/>
            <w:vAlign w:val="center"/>
          </w:tcPr>
          <w:p w14:paraId="228C33D8" w14:textId="15D617F4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State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744" w:type="dxa"/>
            <w:vAlign w:val="center"/>
          </w:tcPr>
          <w:p w14:paraId="77ADA7B4" w14:textId="5161BAEA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Phone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3D40E025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29C9C96B" w14:textId="4F92D55E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Course of stud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y:</w:t>
            </w:r>
          </w:p>
        </w:tc>
      </w:tr>
      <w:tr w:rsidR="00337918" w:rsidRPr="00A914C5" w14:paraId="03D6BC05" w14:textId="77777777" w:rsidTr="00A914C5">
        <w:trPr>
          <w:cantSplit/>
          <w:trHeight w:val="259"/>
          <w:jc w:val="center"/>
        </w:trPr>
        <w:tc>
          <w:tcPr>
            <w:tcW w:w="2996" w:type="dxa"/>
            <w:gridSpan w:val="3"/>
            <w:vAlign w:val="center"/>
          </w:tcPr>
          <w:p w14:paraId="7CE3AFD9" w14:textId="4F10678A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No. of years of entire course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3775" w:type="dxa"/>
            <w:gridSpan w:val="9"/>
            <w:vAlign w:val="center"/>
          </w:tcPr>
          <w:p w14:paraId="45DE11D1" w14:textId="436104A8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Current year &amp; semester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3572" w:type="dxa"/>
            <w:gridSpan w:val="2"/>
            <w:vAlign w:val="center"/>
          </w:tcPr>
          <w:p w14:paraId="735E4DAC" w14:textId="7BFC6D9B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Academic year begins at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AD0270" w:rsidRPr="00A914C5" w14:paraId="2821F3E3" w14:textId="77777777" w:rsidTr="00A914C5">
        <w:trPr>
          <w:cantSplit/>
          <w:trHeight w:val="259"/>
          <w:jc w:val="center"/>
        </w:trPr>
        <w:tc>
          <w:tcPr>
            <w:tcW w:w="2403" w:type="dxa"/>
            <w:gridSpan w:val="2"/>
            <w:vAlign w:val="center"/>
          </w:tcPr>
          <w:p w14:paraId="03819C35" w14:textId="5E797264" w:rsidR="00AD0270" w:rsidRPr="00A914C5" w:rsidRDefault="00AD0270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Graduation year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3209" w:type="dxa"/>
            <w:gridSpan w:val="7"/>
            <w:vAlign w:val="center"/>
          </w:tcPr>
          <w:p w14:paraId="5FF7BB18" w14:textId="00C8987C" w:rsidR="00AD0270" w:rsidRPr="00A914C5" w:rsidRDefault="00AD0270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Annual tuition fees: RM</w:t>
            </w:r>
          </w:p>
        </w:tc>
        <w:tc>
          <w:tcPr>
            <w:tcW w:w="4731" w:type="dxa"/>
            <w:gridSpan w:val="5"/>
            <w:vAlign w:val="center"/>
          </w:tcPr>
          <w:p w14:paraId="3DD17929" w14:textId="77777777" w:rsidR="00AD0270" w:rsidRPr="00A914C5" w:rsidRDefault="00AD0270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Other compulsory academic fees: RM</w:t>
            </w:r>
          </w:p>
        </w:tc>
      </w:tr>
      <w:tr w:rsidR="00337918" w:rsidRPr="00A914C5" w14:paraId="4B3F8B44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399604B6" w14:textId="1E05C594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Other sources of funds for living expenses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745446" w:rsidRPr="00A914C5" w14:paraId="277F874B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7B55D955" w14:textId="7AD6F09B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proofErr w:type="spellStart"/>
            <w:r w:rsidRPr="00A914C5">
              <w:rPr>
                <w:rFonts w:ascii="DengXian" w:eastAsia="DengXian" w:hAnsi="DengXian"/>
                <w:sz w:val="22"/>
                <w:szCs w:val="22"/>
              </w:rPr>
              <w:t>i</w:t>
            </w:r>
            <w:proofErr w:type="spellEnd"/>
            <w:r w:rsidRPr="00A914C5">
              <w:rPr>
                <w:rFonts w:ascii="DengXian" w:eastAsia="DengXian" w:hAnsi="DengXian"/>
                <w:sz w:val="22"/>
                <w:szCs w:val="22"/>
              </w:rPr>
              <w:t>)</w:t>
            </w:r>
          </w:p>
        </w:tc>
      </w:tr>
      <w:tr w:rsidR="00745446" w:rsidRPr="00A914C5" w14:paraId="3C73CAB4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66EA0FFA" w14:textId="5A2DD033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ii)</w:t>
            </w:r>
          </w:p>
        </w:tc>
      </w:tr>
      <w:tr w:rsidR="00745446" w:rsidRPr="00A914C5" w14:paraId="5B9C88F6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0A1ED34B" w14:textId="5A36B91D" w:rsidR="00745446" w:rsidRPr="00A914C5" w:rsidRDefault="00745446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iii)</w:t>
            </w:r>
          </w:p>
        </w:tc>
      </w:tr>
      <w:tr w:rsidR="00337918" w:rsidRPr="00A914C5" w14:paraId="0FDE9DEC" w14:textId="77777777" w:rsidTr="00A914C5">
        <w:trPr>
          <w:cantSplit/>
          <w:trHeight w:val="288"/>
          <w:jc w:val="center"/>
        </w:trPr>
        <w:tc>
          <w:tcPr>
            <w:tcW w:w="10343" w:type="dxa"/>
            <w:gridSpan w:val="14"/>
            <w:shd w:val="clear" w:color="auto" w:fill="D9D9D9" w:themeFill="background1" w:themeFillShade="D9"/>
            <w:vAlign w:val="center"/>
          </w:tcPr>
          <w:p w14:paraId="5FCE7EAD" w14:textId="77777777" w:rsidR="00337918" w:rsidRPr="00A914C5" w:rsidRDefault="00337918" w:rsidP="00337918">
            <w:pPr>
              <w:pStyle w:val="Heading2"/>
              <w:jc w:val="left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PARENTS’ DETAILS</w:t>
            </w:r>
          </w:p>
        </w:tc>
      </w:tr>
      <w:tr w:rsidR="00FE46DA" w:rsidRPr="00A914C5" w14:paraId="140215EB" w14:textId="4462E353" w:rsidTr="00FE46DA">
        <w:trPr>
          <w:cantSplit/>
          <w:trHeight w:val="259"/>
          <w:jc w:val="center"/>
        </w:trPr>
        <w:tc>
          <w:tcPr>
            <w:tcW w:w="6303" w:type="dxa"/>
            <w:gridSpan w:val="10"/>
            <w:tcBorders>
              <w:right w:val="single" w:sz="4" w:space="0" w:color="auto"/>
            </w:tcBorders>
            <w:vAlign w:val="center"/>
          </w:tcPr>
          <w:p w14:paraId="6A5D2FDD" w14:textId="1F3F1F5C" w:rsidR="00FE46DA" w:rsidRPr="00A914C5" w:rsidRDefault="00FE46DA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bookmarkStart w:id="0" w:name="_Hlk511124426"/>
            <w:r w:rsidRPr="00A914C5">
              <w:rPr>
                <w:rFonts w:ascii="DengXian" w:eastAsia="DengXian" w:hAnsi="DengXian"/>
                <w:sz w:val="22"/>
                <w:szCs w:val="22"/>
              </w:rPr>
              <w:t>Father’s name: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0B7C3B1" w14:textId="141296F6" w:rsidR="00FE46DA" w:rsidRPr="00A914C5" w:rsidRDefault="00FE46DA" w:rsidP="00FE46DA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I.C. No:</w:t>
            </w:r>
          </w:p>
        </w:tc>
      </w:tr>
      <w:tr w:rsidR="00337918" w:rsidRPr="00A914C5" w14:paraId="4CB17B29" w14:textId="77777777" w:rsidTr="00A914C5">
        <w:trPr>
          <w:cantSplit/>
          <w:trHeight w:val="259"/>
          <w:jc w:val="center"/>
        </w:trPr>
        <w:tc>
          <w:tcPr>
            <w:tcW w:w="998" w:type="dxa"/>
            <w:vAlign w:val="center"/>
          </w:tcPr>
          <w:p w14:paraId="2F0F89AD" w14:textId="53A2C5AB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Age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379" w:type="dxa"/>
            <w:gridSpan w:val="3"/>
            <w:vAlign w:val="center"/>
          </w:tcPr>
          <w:p w14:paraId="02217942" w14:textId="26860245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Phone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4222" w:type="dxa"/>
            <w:gridSpan w:val="9"/>
            <w:vAlign w:val="center"/>
          </w:tcPr>
          <w:p w14:paraId="5935906C" w14:textId="7E11E00A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Occupation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744" w:type="dxa"/>
            <w:vAlign w:val="center"/>
          </w:tcPr>
          <w:p w14:paraId="76F268F5" w14:textId="0ECCCAB5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Annual income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bookmarkEnd w:id="0"/>
      <w:tr w:rsidR="00FE46DA" w:rsidRPr="00A914C5" w14:paraId="46CF1843" w14:textId="6E786D22" w:rsidTr="00FE46DA">
        <w:trPr>
          <w:cantSplit/>
          <w:trHeight w:val="259"/>
          <w:jc w:val="center"/>
        </w:trPr>
        <w:tc>
          <w:tcPr>
            <w:tcW w:w="6314" w:type="dxa"/>
            <w:gridSpan w:val="11"/>
            <w:tcBorders>
              <w:right w:val="single" w:sz="4" w:space="0" w:color="auto"/>
            </w:tcBorders>
            <w:vAlign w:val="center"/>
          </w:tcPr>
          <w:p w14:paraId="4FCEACFC" w14:textId="61894AF5" w:rsidR="00FE46DA" w:rsidRPr="00A914C5" w:rsidRDefault="00FE46DA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Mother’s name:</w:t>
            </w:r>
          </w:p>
        </w:tc>
        <w:tc>
          <w:tcPr>
            <w:tcW w:w="4029" w:type="dxa"/>
            <w:gridSpan w:val="3"/>
            <w:tcBorders>
              <w:left w:val="single" w:sz="4" w:space="0" w:color="auto"/>
            </w:tcBorders>
            <w:vAlign w:val="center"/>
          </w:tcPr>
          <w:p w14:paraId="1CFF9562" w14:textId="28362459" w:rsidR="00FE46DA" w:rsidRPr="00A914C5" w:rsidRDefault="00FE46DA" w:rsidP="00FE46DA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I.C. No:</w:t>
            </w:r>
          </w:p>
        </w:tc>
      </w:tr>
      <w:tr w:rsidR="00337918" w:rsidRPr="00A914C5" w14:paraId="28073E10" w14:textId="77777777" w:rsidTr="00A914C5">
        <w:trPr>
          <w:cantSplit/>
          <w:trHeight w:val="259"/>
          <w:jc w:val="center"/>
        </w:trPr>
        <w:tc>
          <w:tcPr>
            <w:tcW w:w="998" w:type="dxa"/>
            <w:vAlign w:val="center"/>
          </w:tcPr>
          <w:p w14:paraId="11E29E94" w14:textId="6B0D8499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Age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379" w:type="dxa"/>
            <w:gridSpan w:val="3"/>
            <w:vAlign w:val="center"/>
          </w:tcPr>
          <w:p w14:paraId="3DEA5E3F" w14:textId="00A4DB7F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Phone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4222" w:type="dxa"/>
            <w:gridSpan w:val="9"/>
            <w:vAlign w:val="center"/>
          </w:tcPr>
          <w:p w14:paraId="632E5F7E" w14:textId="4F8538A1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Occupation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744" w:type="dxa"/>
            <w:vAlign w:val="center"/>
          </w:tcPr>
          <w:p w14:paraId="05123EFE" w14:textId="44DA59BF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Annual income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3857ADAE" w14:textId="77777777" w:rsidTr="00A914C5">
        <w:trPr>
          <w:cantSplit/>
          <w:trHeight w:val="288"/>
          <w:jc w:val="center"/>
        </w:trPr>
        <w:tc>
          <w:tcPr>
            <w:tcW w:w="10343" w:type="dxa"/>
            <w:gridSpan w:val="14"/>
            <w:shd w:val="clear" w:color="auto" w:fill="D9D9D9" w:themeFill="background1" w:themeFillShade="D9"/>
            <w:vAlign w:val="center"/>
          </w:tcPr>
          <w:p w14:paraId="38E4B099" w14:textId="77777777" w:rsidR="00337918" w:rsidRPr="00A914C5" w:rsidRDefault="00337918" w:rsidP="00337918">
            <w:pPr>
              <w:pStyle w:val="Heading2"/>
              <w:jc w:val="left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Spouse’s Details </w:t>
            </w:r>
            <w:r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>if applicable</w:t>
            </w:r>
          </w:p>
        </w:tc>
      </w:tr>
      <w:tr w:rsidR="00337918" w:rsidRPr="00A914C5" w14:paraId="4AF086E2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16AECCB9" w14:textId="07B1D0DA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Spouse’s name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6EC6BD42" w14:textId="77777777" w:rsidTr="00A914C5">
        <w:trPr>
          <w:cantSplit/>
          <w:trHeight w:val="259"/>
          <w:jc w:val="center"/>
        </w:trPr>
        <w:tc>
          <w:tcPr>
            <w:tcW w:w="998" w:type="dxa"/>
            <w:vAlign w:val="center"/>
          </w:tcPr>
          <w:p w14:paraId="0873765B" w14:textId="4BA5F437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Age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379" w:type="dxa"/>
            <w:gridSpan w:val="3"/>
            <w:vAlign w:val="center"/>
          </w:tcPr>
          <w:p w14:paraId="509023E6" w14:textId="3896C496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Phone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4222" w:type="dxa"/>
            <w:gridSpan w:val="9"/>
            <w:vAlign w:val="center"/>
          </w:tcPr>
          <w:p w14:paraId="44BE1A27" w14:textId="0B0089D5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Occupation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744" w:type="dxa"/>
            <w:vAlign w:val="center"/>
          </w:tcPr>
          <w:p w14:paraId="4BFE1DB6" w14:textId="2EB473F7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Annual income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0EE12EAF" w14:textId="77777777" w:rsidTr="00A914C5">
        <w:trPr>
          <w:cantSplit/>
          <w:trHeight w:val="288"/>
          <w:jc w:val="center"/>
        </w:trPr>
        <w:tc>
          <w:tcPr>
            <w:tcW w:w="10343" w:type="dxa"/>
            <w:gridSpan w:val="14"/>
            <w:shd w:val="clear" w:color="auto" w:fill="D9D9D9" w:themeFill="background1" w:themeFillShade="D9"/>
            <w:vAlign w:val="center"/>
          </w:tcPr>
          <w:p w14:paraId="59578DA1" w14:textId="3C59983B" w:rsidR="00337918" w:rsidRPr="00A914C5" w:rsidRDefault="00337918" w:rsidP="00337918">
            <w:pPr>
              <w:pStyle w:val="Heading2"/>
              <w:jc w:val="left"/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</w:pPr>
            <w:proofErr w:type="gramStart"/>
            <w:r w:rsidRPr="00A914C5">
              <w:rPr>
                <w:rFonts w:ascii="DengXian" w:eastAsia="DengXian" w:hAnsi="DengXian"/>
                <w:sz w:val="22"/>
                <w:szCs w:val="22"/>
              </w:rPr>
              <w:t>Ref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e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>rees</w:t>
            </w:r>
            <w:proofErr w:type="gramEnd"/>
            <w:r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 xml:space="preserve"> </w:t>
            </w:r>
            <w:r w:rsidR="00745446"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>Pl</w:t>
            </w:r>
            <w:r w:rsidR="00FA505B"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 xml:space="preserve">ease </w:t>
            </w:r>
            <w:r w:rsidR="00745446"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>name two referees.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 xml:space="preserve">  </w:t>
            </w:r>
            <w:r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 xml:space="preserve">One of your referees </w:t>
            </w:r>
            <w:r w:rsidR="00FA505B"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>must</w:t>
            </w:r>
            <w:r w:rsidRPr="00A914C5">
              <w:rPr>
                <w:rFonts w:ascii="DengXian" w:eastAsia="DengXian" w:hAnsi="DengXian"/>
                <w:b w:val="0"/>
                <w:i/>
                <w:caps w:val="0"/>
                <w:sz w:val="22"/>
                <w:szCs w:val="22"/>
              </w:rPr>
              <w:t xml:space="preserve"> be your parish priest</w:t>
            </w:r>
          </w:p>
        </w:tc>
      </w:tr>
      <w:tr w:rsidR="00337918" w:rsidRPr="00A914C5" w14:paraId="0229389C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6FC8B734" w14:textId="5BD19E6D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bookmarkStart w:id="1" w:name="_Hlk511130027"/>
            <w:r w:rsidRPr="00A914C5">
              <w:rPr>
                <w:rFonts w:ascii="DengXian" w:eastAsia="DengXian" w:hAnsi="DengXian"/>
                <w:sz w:val="22"/>
                <w:szCs w:val="22"/>
              </w:rPr>
              <w:t>Name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3B64B946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026D6FC0" w14:textId="13B79152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Address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2AB7BD14" w14:textId="77777777" w:rsidTr="00A914C5">
        <w:trPr>
          <w:cantSplit/>
          <w:trHeight w:val="259"/>
          <w:jc w:val="center"/>
        </w:trPr>
        <w:tc>
          <w:tcPr>
            <w:tcW w:w="3377" w:type="dxa"/>
            <w:gridSpan w:val="4"/>
            <w:vAlign w:val="center"/>
          </w:tcPr>
          <w:p w14:paraId="22247676" w14:textId="044EA27A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City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106" w:type="dxa"/>
            <w:gridSpan w:val="4"/>
            <w:vAlign w:val="center"/>
          </w:tcPr>
          <w:p w14:paraId="6BE15C5D" w14:textId="5B6D6BA2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Postcode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4860" w:type="dxa"/>
            <w:gridSpan w:val="6"/>
            <w:vAlign w:val="center"/>
          </w:tcPr>
          <w:p w14:paraId="3FA15146" w14:textId="64372DD6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State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015AE57D" w14:textId="77777777" w:rsidTr="00A914C5">
        <w:trPr>
          <w:cantSplit/>
          <w:trHeight w:val="259"/>
          <w:jc w:val="center"/>
        </w:trPr>
        <w:tc>
          <w:tcPr>
            <w:tcW w:w="4065" w:type="dxa"/>
            <w:gridSpan w:val="5"/>
            <w:tcBorders>
              <w:bottom w:val="double" w:sz="4" w:space="0" w:color="808080" w:themeColor="background1" w:themeShade="80"/>
            </w:tcBorders>
            <w:vAlign w:val="center"/>
          </w:tcPr>
          <w:p w14:paraId="65DD6927" w14:textId="57BBD1D3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Phone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6278" w:type="dxa"/>
            <w:gridSpan w:val="9"/>
            <w:tcBorders>
              <w:bottom w:val="double" w:sz="4" w:space="0" w:color="808080" w:themeColor="background1" w:themeShade="80"/>
            </w:tcBorders>
            <w:vAlign w:val="center"/>
          </w:tcPr>
          <w:p w14:paraId="7A17E28B" w14:textId="0FC719D8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Occupation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232C3DDE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tcBorders>
              <w:top w:val="double" w:sz="4" w:space="0" w:color="808080" w:themeColor="background1" w:themeShade="80"/>
            </w:tcBorders>
            <w:vAlign w:val="center"/>
          </w:tcPr>
          <w:p w14:paraId="17228A9C" w14:textId="33E657B0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1BECF599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734E3FA8" w14:textId="26BED8D3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Address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2131C82F" w14:textId="77777777" w:rsidTr="00A914C5">
        <w:trPr>
          <w:cantSplit/>
          <w:trHeight w:val="259"/>
          <w:jc w:val="center"/>
        </w:trPr>
        <w:tc>
          <w:tcPr>
            <w:tcW w:w="3377" w:type="dxa"/>
            <w:gridSpan w:val="4"/>
            <w:vAlign w:val="center"/>
          </w:tcPr>
          <w:p w14:paraId="6C96BD7B" w14:textId="0290E0FC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City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2106" w:type="dxa"/>
            <w:gridSpan w:val="4"/>
            <w:vAlign w:val="center"/>
          </w:tcPr>
          <w:p w14:paraId="6DEFFBC9" w14:textId="1440C671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Postcode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4860" w:type="dxa"/>
            <w:gridSpan w:val="6"/>
            <w:vAlign w:val="center"/>
          </w:tcPr>
          <w:p w14:paraId="2A9B41A3" w14:textId="4F8F4E81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State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337918" w:rsidRPr="00A914C5" w14:paraId="4AF71472" w14:textId="77777777" w:rsidTr="00A914C5">
        <w:trPr>
          <w:cantSplit/>
          <w:trHeight w:val="259"/>
          <w:jc w:val="center"/>
        </w:trPr>
        <w:tc>
          <w:tcPr>
            <w:tcW w:w="4065" w:type="dxa"/>
            <w:gridSpan w:val="5"/>
            <w:vAlign w:val="center"/>
          </w:tcPr>
          <w:p w14:paraId="0DD96EDF" w14:textId="0B13DE38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Phone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  <w:tc>
          <w:tcPr>
            <w:tcW w:w="6278" w:type="dxa"/>
            <w:gridSpan w:val="9"/>
            <w:vAlign w:val="center"/>
          </w:tcPr>
          <w:p w14:paraId="697F128A" w14:textId="14099B16" w:rsidR="00337918" w:rsidRPr="00A914C5" w:rsidRDefault="00337918" w:rsidP="0033791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Occupation</w:t>
            </w:r>
            <w:r w:rsidR="00745446" w:rsidRPr="00A914C5">
              <w:rPr>
                <w:rFonts w:ascii="DengXian" w:eastAsia="DengXian" w:hAnsi="DengXian"/>
                <w:sz w:val="22"/>
                <w:szCs w:val="22"/>
              </w:rPr>
              <w:t>:</w:t>
            </w:r>
          </w:p>
        </w:tc>
      </w:tr>
      <w:tr w:rsidR="00745446" w:rsidRPr="00A914C5" w14:paraId="696B270C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shd w:val="clear" w:color="auto" w:fill="D9D9D9" w:themeFill="background1" w:themeFillShade="D9"/>
            <w:vAlign w:val="center"/>
          </w:tcPr>
          <w:p w14:paraId="06A4555B" w14:textId="2F2DC14F" w:rsidR="00745446" w:rsidRPr="00A914C5" w:rsidRDefault="00745446" w:rsidP="00337918">
            <w:pPr>
              <w:rPr>
                <w:rFonts w:ascii="DengXian" w:eastAsia="DengXian" w:hAnsi="DengXian"/>
                <w:b/>
                <w:bCs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bCs/>
                <w:sz w:val="22"/>
                <w:szCs w:val="22"/>
              </w:rPr>
              <w:t>GUARANTOR</w:t>
            </w:r>
          </w:p>
        </w:tc>
      </w:tr>
      <w:tr w:rsidR="00745446" w:rsidRPr="00A914C5" w14:paraId="3FEB96CA" w14:textId="77777777" w:rsidTr="00A914C5">
        <w:trPr>
          <w:cantSplit/>
          <w:trHeight w:val="259"/>
          <w:jc w:val="center"/>
        </w:trPr>
        <w:tc>
          <w:tcPr>
            <w:tcW w:w="5032" w:type="dxa"/>
            <w:gridSpan w:val="6"/>
            <w:vAlign w:val="center"/>
          </w:tcPr>
          <w:p w14:paraId="515E4B3E" w14:textId="77777777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Name:</w:t>
            </w:r>
          </w:p>
        </w:tc>
        <w:tc>
          <w:tcPr>
            <w:tcW w:w="5311" w:type="dxa"/>
            <w:gridSpan w:val="8"/>
            <w:vAlign w:val="center"/>
          </w:tcPr>
          <w:p w14:paraId="30622329" w14:textId="56BB8189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Relationship: </w:t>
            </w:r>
          </w:p>
        </w:tc>
      </w:tr>
      <w:tr w:rsidR="00745446" w:rsidRPr="00A914C5" w14:paraId="66BD34A3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14"/>
            <w:vAlign w:val="center"/>
          </w:tcPr>
          <w:p w14:paraId="4C049461" w14:textId="77777777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Address:</w:t>
            </w:r>
          </w:p>
        </w:tc>
      </w:tr>
      <w:tr w:rsidR="00745446" w:rsidRPr="00A914C5" w14:paraId="17B287D1" w14:textId="77777777" w:rsidTr="00A914C5">
        <w:trPr>
          <w:cantSplit/>
          <w:trHeight w:val="259"/>
          <w:jc w:val="center"/>
        </w:trPr>
        <w:tc>
          <w:tcPr>
            <w:tcW w:w="3377" w:type="dxa"/>
            <w:gridSpan w:val="4"/>
            <w:vAlign w:val="center"/>
          </w:tcPr>
          <w:p w14:paraId="03994489" w14:textId="77777777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City:</w:t>
            </w:r>
          </w:p>
        </w:tc>
        <w:tc>
          <w:tcPr>
            <w:tcW w:w="2106" w:type="dxa"/>
            <w:gridSpan w:val="4"/>
            <w:vAlign w:val="center"/>
          </w:tcPr>
          <w:p w14:paraId="29E6DDCA" w14:textId="77777777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Postcode:</w:t>
            </w:r>
          </w:p>
        </w:tc>
        <w:tc>
          <w:tcPr>
            <w:tcW w:w="4860" w:type="dxa"/>
            <w:gridSpan w:val="6"/>
            <w:vAlign w:val="center"/>
          </w:tcPr>
          <w:p w14:paraId="18D753B2" w14:textId="77777777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State:</w:t>
            </w:r>
          </w:p>
        </w:tc>
      </w:tr>
      <w:tr w:rsidR="00745446" w:rsidRPr="00A914C5" w14:paraId="7698D120" w14:textId="77777777" w:rsidTr="00A914C5">
        <w:trPr>
          <w:cantSplit/>
          <w:trHeight w:val="259"/>
          <w:jc w:val="center"/>
        </w:trPr>
        <w:tc>
          <w:tcPr>
            <w:tcW w:w="4065" w:type="dxa"/>
            <w:gridSpan w:val="5"/>
            <w:tcBorders>
              <w:bottom w:val="double" w:sz="4" w:space="0" w:color="808080" w:themeColor="background1" w:themeShade="80"/>
            </w:tcBorders>
            <w:vAlign w:val="center"/>
          </w:tcPr>
          <w:p w14:paraId="37112096" w14:textId="77777777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Phone:</w:t>
            </w:r>
          </w:p>
        </w:tc>
        <w:tc>
          <w:tcPr>
            <w:tcW w:w="6278" w:type="dxa"/>
            <w:gridSpan w:val="9"/>
            <w:tcBorders>
              <w:bottom w:val="double" w:sz="4" w:space="0" w:color="808080" w:themeColor="background1" w:themeShade="80"/>
            </w:tcBorders>
            <w:vAlign w:val="center"/>
          </w:tcPr>
          <w:p w14:paraId="271BF528" w14:textId="77777777" w:rsidR="00745446" w:rsidRPr="00A914C5" w:rsidRDefault="00745446" w:rsidP="002409E8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Occupation:</w:t>
            </w:r>
          </w:p>
        </w:tc>
      </w:tr>
    </w:tbl>
    <w:p w14:paraId="1C06C460" w14:textId="77777777" w:rsidR="00A914C5" w:rsidRDefault="00A914C5"/>
    <w:p w14:paraId="392D02D8" w14:textId="77777777" w:rsidR="00A914C5" w:rsidRDefault="00A914C5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205"/>
      </w:tblGrid>
      <w:tr w:rsidR="00A914C5" w:rsidRPr="00A914C5" w14:paraId="45A4E59E" w14:textId="77777777" w:rsidTr="00784498">
        <w:trPr>
          <w:trHeight w:val="917"/>
          <w:jc w:val="center"/>
        </w:trPr>
        <w:tc>
          <w:tcPr>
            <w:tcW w:w="1165" w:type="dxa"/>
          </w:tcPr>
          <w:p w14:paraId="6F6D7385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noProof/>
                <w:sz w:val="22"/>
                <w:szCs w:val="22"/>
              </w:rPr>
              <w:lastRenderedPageBreak/>
              <w:drawing>
                <wp:inline distT="0" distB="0" distL="0" distR="0" wp14:anchorId="6209B5FD" wp14:editId="299791B7">
                  <wp:extent cx="460422" cy="695701"/>
                  <wp:effectExtent l="0" t="0" r="0" b="9525"/>
                  <wp:docPr id="827580389" name="Picture 827580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M 180x24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2" cy="700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</w:tcPr>
          <w:p w14:paraId="54F5A422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sz w:val="22"/>
                <w:szCs w:val="22"/>
              </w:rPr>
              <w:t>DIOCESE OF WEST MALAYSIA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</w:t>
            </w:r>
          </w:p>
          <w:p w14:paraId="6EA69F10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b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sz w:val="22"/>
                <w:szCs w:val="22"/>
              </w:rPr>
              <w:t>BISHOP TAN SRI ROLAND KOH TEACHING SCHOLARSHIP</w:t>
            </w:r>
          </w:p>
          <w:p w14:paraId="09312C8A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APPLICATION FORM</w:t>
            </w:r>
          </w:p>
          <w:p w14:paraId="3E866A32" w14:textId="77777777" w:rsidR="00A914C5" w:rsidRPr="00A914C5" w:rsidRDefault="00A914C5" w:rsidP="00784498">
            <w:pPr>
              <w:jc w:val="center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Please use block letters except for emails. Select options by circling.</w:t>
            </w:r>
          </w:p>
        </w:tc>
      </w:tr>
    </w:tbl>
    <w:p w14:paraId="11FF0A60" w14:textId="77777777" w:rsidR="00A914C5" w:rsidRDefault="00A914C5"/>
    <w:p w14:paraId="6B9381D7" w14:textId="77777777" w:rsidR="00A914C5" w:rsidRDefault="00A914C5"/>
    <w:tbl>
      <w:tblPr>
        <w:tblW w:w="5143" w:type="pct"/>
        <w:jc w:val="center"/>
        <w:tblBorders>
          <w:top w:val="doub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148"/>
        <w:gridCol w:w="5195"/>
      </w:tblGrid>
      <w:tr w:rsidR="00337918" w:rsidRPr="00A914C5" w14:paraId="16F124C6" w14:textId="77777777" w:rsidTr="00A914C5">
        <w:trPr>
          <w:cantSplit/>
          <w:trHeight w:val="288"/>
          <w:jc w:val="center"/>
        </w:trPr>
        <w:tc>
          <w:tcPr>
            <w:tcW w:w="10343" w:type="dxa"/>
            <w:gridSpan w:val="2"/>
            <w:shd w:val="clear" w:color="auto" w:fill="D9D9D9" w:themeFill="background1" w:themeFillShade="D9"/>
            <w:vAlign w:val="center"/>
          </w:tcPr>
          <w:bookmarkEnd w:id="1"/>
          <w:p w14:paraId="03D82ADD" w14:textId="77777777" w:rsidR="00337918" w:rsidRPr="00A914C5" w:rsidRDefault="00337918" w:rsidP="00337918">
            <w:pPr>
              <w:pStyle w:val="Heading2"/>
              <w:jc w:val="left"/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DECLARATION</w:t>
            </w:r>
          </w:p>
        </w:tc>
      </w:tr>
      <w:tr w:rsidR="00337918" w:rsidRPr="00A914C5" w14:paraId="2AA0ED29" w14:textId="77777777" w:rsidTr="00A914C5">
        <w:trPr>
          <w:cantSplit/>
          <w:trHeight w:val="259"/>
          <w:jc w:val="center"/>
        </w:trPr>
        <w:tc>
          <w:tcPr>
            <w:tcW w:w="10343" w:type="dxa"/>
            <w:gridSpan w:val="2"/>
            <w:vAlign w:val="center"/>
          </w:tcPr>
          <w:p w14:paraId="3C1C7428" w14:textId="77777777" w:rsidR="00337918" w:rsidRPr="00A914C5" w:rsidRDefault="00337918" w:rsidP="00337918">
            <w:pPr>
              <w:rPr>
                <w:rFonts w:ascii="DengXian" w:eastAsia="DengXian" w:hAnsi="DengXian"/>
                <w:b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b/>
                <w:sz w:val="22"/>
                <w:szCs w:val="22"/>
              </w:rPr>
              <w:t>I DECLARE THAT ALL THE INFORMATION GIVEN IN THIS APPLICATION FORM IS TRUE &amp; CORRECT.</w:t>
            </w:r>
          </w:p>
        </w:tc>
      </w:tr>
      <w:tr w:rsidR="00337918" w:rsidRPr="00A914C5" w14:paraId="01C8804E" w14:textId="77777777" w:rsidTr="008A3A2E">
        <w:trPr>
          <w:cantSplit/>
          <w:trHeight w:val="259"/>
          <w:jc w:val="center"/>
        </w:trPr>
        <w:tc>
          <w:tcPr>
            <w:tcW w:w="5148" w:type="dxa"/>
            <w:vAlign w:val="bottom"/>
          </w:tcPr>
          <w:p w14:paraId="7AB7146F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5C97DEA8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4945C872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15278918" w14:textId="0A7A889B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19D74C32" w14:textId="77777777" w:rsidR="00B10C67" w:rsidRPr="00A914C5" w:rsidRDefault="00B10C67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28C322BB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Signature of Applicant</w:t>
            </w:r>
          </w:p>
          <w:p w14:paraId="61181E92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Date</w:t>
            </w:r>
          </w:p>
        </w:tc>
        <w:tc>
          <w:tcPr>
            <w:tcW w:w="5195" w:type="dxa"/>
            <w:vAlign w:val="bottom"/>
          </w:tcPr>
          <w:p w14:paraId="7559C18B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0F62F107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61C55303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6A0E8024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4956CE0D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Signature of parish priest/archdeacon</w:t>
            </w:r>
          </w:p>
          <w:p w14:paraId="222BB4EC" w14:textId="77777777" w:rsidR="00337918" w:rsidRPr="00A914C5" w:rsidRDefault="00337918" w:rsidP="008A3A2E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Date</w:t>
            </w:r>
          </w:p>
        </w:tc>
      </w:tr>
      <w:tr w:rsidR="00337918" w:rsidRPr="00A914C5" w14:paraId="7CC0AA17" w14:textId="77777777" w:rsidTr="00A914C5">
        <w:trPr>
          <w:cantSplit/>
          <w:trHeight w:val="105"/>
          <w:jc w:val="center"/>
        </w:trPr>
        <w:tc>
          <w:tcPr>
            <w:tcW w:w="10343" w:type="dxa"/>
            <w:gridSpan w:val="2"/>
            <w:shd w:val="clear" w:color="auto" w:fill="D9D9D9" w:themeFill="background1" w:themeFillShade="D9"/>
            <w:vAlign w:val="center"/>
          </w:tcPr>
          <w:p w14:paraId="03EED727" w14:textId="77777777" w:rsidR="00337918" w:rsidRPr="00A914C5" w:rsidRDefault="00337918" w:rsidP="00337918">
            <w:pPr>
              <w:pStyle w:val="Heading2"/>
              <w:rPr>
                <w:rFonts w:ascii="DengXian" w:eastAsia="DengXian" w:hAnsi="DengXian"/>
                <w:sz w:val="22"/>
                <w:szCs w:val="22"/>
              </w:rPr>
            </w:pPr>
          </w:p>
        </w:tc>
      </w:tr>
      <w:tr w:rsidR="00337918" w:rsidRPr="00A914C5" w14:paraId="5D3B979E" w14:textId="77777777" w:rsidTr="00A914C5">
        <w:trPr>
          <w:cantSplit/>
          <w:trHeight w:val="3354"/>
          <w:jc w:val="center"/>
        </w:trPr>
        <w:tc>
          <w:tcPr>
            <w:tcW w:w="10343" w:type="dxa"/>
            <w:gridSpan w:val="2"/>
            <w:vAlign w:val="center"/>
          </w:tcPr>
          <w:p w14:paraId="27DDA0F5" w14:textId="77777777" w:rsidR="001633B9" w:rsidRPr="00A914C5" w:rsidRDefault="001633B9" w:rsidP="001633B9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062D7320" w14:textId="18A63D90" w:rsidR="006D5A42" w:rsidRPr="00A914C5" w:rsidRDefault="001633B9" w:rsidP="001633B9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Send your completed application form together with </w:t>
            </w:r>
            <w:r w:rsidRPr="00A914C5">
              <w:rPr>
                <w:rFonts w:ascii="DengXian" w:eastAsia="DengXian" w:hAnsi="DengXian"/>
                <w:b/>
                <w:bCs/>
                <w:sz w:val="22"/>
                <w:szCs w:val="22"/>
              </w:rPr>
              <w:t>photocopies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of the following documents:</w:t>
            </w:r>
          </w:p>
          <w:p w14:paraId="3A58AD32" w14:textId="77777777" w:rsidR="001633B9" w:rsidRPr="00A914C5" w:rsidRDefault="001633B9" w:rsidP="001633B9">
            <w:pPr>
              <w:pStyle w:val="ListParagraph"/>
              <w:numPr>
                <w:ilvl w:val="0"/>
                <w:numId w:val="1"/>
              </w:num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MyKad / IC</w:t>
            </w:r>
          </w:p>
          <w:p w14:paraId="76F93D4A" w14:textId="77777777" w:rsidR="001633B9" w:rsidRPr="00A914C5" w:rsidRDefault="001633B9" w:rsidP="001633B9">
            <w:pPr>
              <w:pStyle w:val="ListParagraph"/>
              <w:numPr>
                <w:ilvl w:val="0"/>
                <w:numId w:val="1"/>
              </w:num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Original copies of official examination results (SPM, STPM)</w:t>
            </w:r>
          </w:p>
          <w:p w14:paraId="52B12FD3" w14:textId="77777777" w:rsidR="001633B9" w:rsidRPr="00A914C5" w:rsidRDefault="001633B9" w:rsidP="001633B9">
            <w:pPr>
              <w:pStyle w:val="ListParagraph"/>
              <w:numPr>
                <w:ilvl w:val="0"/>
                <w:numId w:val="1"/>
              </w:num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Baptism Certificate</w:t>
            </w:r>
          </w:p>
          <w:p w14:paraId="728499E0" w14:textId="77777777" w:rsidR="001633B9" w:rsidRPr="00A914C5" w:rsidRDefault="001633B9" w:rsidP="001633B9">
            <w:pPr>
              <w:pStyle w:val="ListParagraph"/>
              <w:numPr>
                <w:ilvl w:val="0"/>
                <w:numId w:val="1"/>
              </w:num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Offer of admission from current university/college</w:t>
            </w:r>
          </w:p>
          <w:p w14:paraId="6410199D" w14:textId="77777777" w:rsidR="001633B9" w:rsidRPr="00A914C5" w:rsidRDefault="001633B9" w:rsidP="001633B9">
            <w:pPr>
              <w:pStyle w:val="ListParagraph"/>
              <w:numPr>
                <w:ilvl w:val="0"/>
                <w:numId w:val="1"/>
              </w:num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>Other relevant materials that support your application</w:t>
            </w:r>
          </w:p>
          <w:p w14:paraId="7529B5B3" w14:textId="4965B3D0" w:rsidR="001633B9" w:rsidRPr="00A914C5" w:rsidRDefault="001633B9" w:rsidP="001633B9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</w:t>
            </w:r>
          </w:p>
          <w:p w14:paraId="5C2C9055" w14:textId="5D57F5AE" w:rsidR="001633B9" w:rsidRPr="00A914C5" w:rsidRDefault="005B077F" w:rsidP="005B077F">
            <w:pPr>
              <w:tabs>
                <w:tab w:val="left" w:pos="720"/>
              </w:tabs>
              <w:rPr>
                <w:rFonts w:ascii="DengXian" w:eastAsia="DengXian" w:hAnsi="DengXian"/>
                <w:sz w:val="22"/>
                <w:szCs w:val="22"/>
                <w:highlight w:val="yellow"/>
                <w:lang w:eastAsia="zh-CN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      </w:t>
            </w:r>
            <w:r w:rsidRPr="00A914C5">
              <w:rPr>
                <w:rFonts w:ascii="DengXian" w:eastAsia="DengXian" w:hAnsi="DengXian"/>
                <w:sz w:val="22"/>
                <w:szCs w:val="22"/>
                <w:highlight w:val="yellow"/>
              </w:rPr>
              <w:t xml:space="preserve">To: </w:t>
            </w:r>
            <w:r w:rsidR="00A914C5" w:rsidRPr="00A914C5">
              <w:rPr>
                <w:rFonts w:ascii="DengXian" w:eastAsia="DengXian" w:hAnsi="DengXian" w:hint="eastAsia"/>
                <w:sz w:val="22"/>
                <w:szCs w:val="22"/>
                <w:highlight w:val="yellow"/>
                <w:lang w:eastAsia="zh-CN"/>
              </w:rPr>
              <w:t>Anglican Mission Schools Board Executive Secretary</w:t>
            </w:r>
          </w:p>
          <w:p w14:paraId="0506151A" w14:textId="77777777" w:rsidR="00604AFE" w:rsidRDefault="005B077F" w:rsidP="00337918">
            <w:pPr>
              <w:rPr>
                <w:rFonts w:ascii="DengXian" w:eastAsia="DengXian" w:hAnsi="DengXian"/>
                <w:sz w:val="22"/>
                <w:szCs w:val="22"/>
                <w:highlight w:val="yellow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  <w:highlight w:val="yellow"/>
              </w:rPr>
              <w:t xml:space="preserve"> </w:t>
            </w:r>
            <w:r w:rsidR="00A914C5" w:rsidRPr="00A914C5">
              <w:rPr>
                <w:rFonts w:ascii="DengXian" w:eastAsia="DengXian" w:hAnsi="DengXian"/>
                <w:sz w:val="22"/>
                <w:szCs w:val="22"/>
                <w:highlight w:val="yellow"/>
              </w:rPr>
              <w:tab/>
              <w:t>Diocese of West Malaysia</w:t>
            </w:r>
          </w:p>
          <w:p w14:paraId="261E87A6" w14:textId="55644097" w:rsidR="005B077F" w:rsidRPr="00A914C5" w:rsidRDefault="00604AFE" w:rsidP="00337918">
            <w:pPr>
              <w:rPr>
                <w:rFonts w:ascii="DengXian" w:eastAsia="DengXian" w:hAnsi="DengXian"/>
                <w:sz w:val="22"/>
                <w:szCs w:val="22"/>
                <w:lang w:eastAsia="zh-CN"/>
              </w:rPr>
            </w:pPr>
            <w:r>
              <w:rPr>
                <w:rFonts w:ascii="DengXian" w:eastAsia="DengXian" w:hAnsi="DengXian"/>
                <w:sz w:val="22"/>
                <w:szCs w:val="22"/>
                <w:highlight w:val="yellow"/>
              </w:rPr>
              <w:tab/>
            </w:r>
            <w:r w:rsidR="00A914C5" w:rsidRPr="00A914C5">
              <w:rPr>
                <w:rFonts w:ascii="DengXian" w:eastAsia="DengXian" w:hAnsi="DengXian"/>
                <w:sz w:val="22"/>
                <w:szCs w:val="22"/>
                <w:highlight w:val="yellow"/>
              </w:rPr>
              <w:t>16, Jalan Pudu Lama, Bukit Bintang, 50200 Kuala Lumpur</w:t>
            </w:r>
            <w:r w:rsidR="00A914C5" w:rsidRPr="00A914C5">
              <w:rPr>
                <w:rFonts w:ascii="DengXian" w:eastAsia="DengXian" w:hAnsi="DengXian"/>
                <w:sz w:val="22"/>
                <w:szCs w:val="22"/>
                <w:highlight w:val="yellow"/>
              </w:rPr>
              <w:br/>
            </w:r>
            <w:r w:rsidR="00A914C5" w:rsidRPr="00A914C5">
              <w:rPr>
                <w:rFonts w:ascii="DengXian" w:eastAsia="DengXian" w:hAnsi="DengXian"/>
                <w:sz w:val="22"/>
                <w:szCs w:val="22"/>
                <w:highlight w:val="yellow"/>
              </w:rPr>
              <w:tab/>
            </w:r>
            <w:r w:rsidR="00A914C5" w:rsidRPr="00A914C5">
              <w:rPr>
                <w:rFonts w:ascii="DengXian" w:eastAsia="DengXian" w:hAnsi="DengXian" w:hint="eastAsia"/>
                <w:sz w:val="22"/>
                <w:szCs w:val="22"/>
                <w:highlight w:val="yellow"/>
                <w:lang w:eastAsia="zh-CN"/>
              </w:rPr>
              <w:t>Email: dwm.edu@yahoo.com</w:t>
            </w:r>
          </w:p>
          <w:p w14:paraId="7A05D7DA" w14:textId="77777777" w:rsidR="00A914C5" w:rsidRDefault="00A914C5" w:rsidP="005B077F">
            <w:pPr>
              <w:rPr>
                <w:rFonts w:ascii="DengXian" w:eastAsia="DengXian" w:hAnsi="DengXian"/>
                <w:sz w:val="22"/>
                <w:szCs w:val="22"/>
              </w:rPr>
            </w:pPr>
          </w:p>
          <w:p w14:paraId="1D36DFFC" w14:textId="4D36C353" w:rsidR="006D5A42" w:rsidRPr="00A914C5" w:rsidRDefault="00337918" w:rsidP="005B077F">
            <w:pPr>
              <w:rPr>
                <w:rFonts w:ascii="DengXian" w:eastAsia="DengXian" w:hAnsi="DengXian"/>
                <w:sz w:val="22"/>
                <w:szCs w:val="22"/>
              </w:rPr>
            </w:pP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Applicants called for an interview </w:t>
            </w:r>
            <w:r w:rsidR="00F52DB1" w:rsidRPr="00A914C5">
              <w:rPr>
                <w:rFonts w:ascii="DengXian" w:eastAsia="DengXian" w:hAnsi="DengXian"/>
                <w:sz w:val="22"/>
                <w:szCs w:val="22"/>
              </w:rPr>
              <w:t xml:space="preserve">with the Board </w:t>
            </w:r>
            <w:r w:rsidRPr="00A914C5">
              <w:rPr>
                <w:rFonts w:ascii="DengXian" w:eastAsia="DengXian" w:hAnsi="DengXian"/>
                <w:sz w:val="22"/>
                <w:szCs w:val="22"/>
              </w:rPr>
              <w:t xml:space="preserve">must come at their own expense and are required to bring the </w:t>
            </w:r>
            <w:r w:rsidR="001E5434" w:rsidRPr="00A914C5">
              <w:rPr>
                <w:rFonts w:ascii="DengXian" w:eastAsia="DengXian" w:hAnsi="DengXian"/>
                <w:b/>
                <w:bCs/>
                <w:sz w:val="22"/>
                <w:szCs w:val="22"/>
              </w:rPr>
              <w:t>original</w:t>
            </w:r>
            <w:r w:rsidR="001E5434" w:rsidRPr="00A914C5">
              <w:rPr>
                <w:rFonts w:ascii="DengXian" w:eastAsia="DengXian" w:hAnsi="DengXian"/>
                <w:sz w:val="22"/>
                <w:szCs w:val="22"/>
              </w:rPr>
              <w:t xml:space="preserve"> </w:t>
            </w:r>
            <w:r w:rsidR="005B077F" w:rsidRPr="00A914C5">
              <w:rPr>
                <w:rFonts w:ascii="DengXian" w:eastAsia="DengXian" w:hAnsi="DengXian"/>
                <w:sz w:val="22"/>
                <w:szCs w:val="22"/>
              </w:rPr>
              <w:t>copies of documents 1 – 5.</w:t>
            </w:r>
          </w:p>
        </w:tc>
      </w:tr>
    </w:tbl>
    <w:p w14:paraId="523476C4" w14:textId="77777777" w:rsidR="00415F5F" w:rsidRPr="00A914C5" w:rsidRDefault="00415F5F" w:rsidP="00745CF6">
      <w:pPr>
        <w:rPr>
          <w:rFonts w:ascii="DengXian" w:eastAsia="DengXian" w:hAnsi="DengXian"/>
          <w:sz w:val="22"/>
          <w:szCs w:val="22"/>
        </w:rPr>
      </w:pPr>
    </w:p>
    <w:sectPr w:rsidR="00415F5F" w:rsidRPr="00A914C5" w:rsidSect="008A3A2E">
      <w:footerReference w:type="default" r:id="rId9"/>
      <w:pgSz w:w="12240" w:h="15840"/>
      <w:pgMar w:top="709" w:right="1041" w:bottom="993" w:left="1134" w:header="720" w:footer="4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06FE" w14:textId="77777777" w:rsidR="005F1159" w:rsidRDefault="005F1159">
      <w:r>
        <w:separator/>
      </w:r>
    </w:p>
  </w:endnote>
  <w:endnote w:type="continuationSeparator" w:id="0">
    <w:p w14:paraId="068C552A" w14:textId="77777777" w:rsidR="005F1159" w:rsidRDefault="005F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DengXian" w:eastAsia="DengXian" w:hAnsi="DengXian"/>
        <w:sz w:val="20"/>
        <w:szCs w:val="20"/>
      </w:rPr>
      <w:id w:val="1197813524"/>
      <w:docPartObj>
        <w:docPartGallery w:val="Page Numbers (Bottom of Page)"/>
        <w:docPartUnique/>
      </w:docPartObj>
    </w:sdtPr>
    <w:sdtContent>
      <w:sdt>
        <w:sdtPr>
          <w:rPr>
            <w:rFonts w:ascii="DengXian" w:eastAsia="DengXian" w:hAnsi="DengXi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EE55A4" w14:textId="60DF5A07" w:rsidR="00A914C5" w:rsidRPr="00A914C5" w:rsidRDefault="00A914C5">
            <w:pPr>
              <w:pStyle w:val="Footer"/>
              <w:jc w:val="right"/>
              <w:rPr>
                <w:rFonts w:ascii="DengXian" w:eastAsia="DengXian" w:hAnsi="DengXian"/>
                <w:sz w:val="20"/>
                <w:szCs w:val="20"/>
              </w:rPr>
            </w:pPr>
            <w:r w:rsidRPr="00A914C5">
              <w:rPr>
                <w:rFonts w:ascii="DengXian" w:eastAsia="DengXian" w:hAnsi="DengXian"/>
                <w:sz w:val="20"/>
                <w:szCs w:val="20"/>
              </w:rPr>
              <w:t xml:space="preserve">Page </w:t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fldChar w:fldCharType="begin"/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instrText xml:space="preserve"> PAGE </w:instrText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fldChar w:fldCharType="separate"/>
            </w:r>
            <w:r w:rsidRPr="00A914C5">
              <w:rPr>
                <w:rFonts w:ascii="DengXian" w:eastAsia="DengXian" w:hAnsi="DengXian"/>
                <w:noProof/>
                <w:sz w:val="20"/>
                <w:szCs w:val="20"/>
              </w:rPr>
              <w:t>2</w:t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fldChar w:fldCharType="end"/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t xml:space="preserve"> of </w:t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fldChar w:fldCharType="begin"/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instrText xml:space="preserve"> NUMPAGES  </w:instrText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fldChar w:fldCharType="separate"/>
            </w:r>
            <w:r w:rsidRPr="00A914C5">
              <w:rPr>
                <w:rFonts w:ascii="DengXian" w:eastAsia="DengXian" w:hAnsi="DengXian"/>
                <w:noProof/>
                <w:sz w:val="20"/>
                <w:szCs w:val="20"/>
              </w:rPr>
              <w:t>2</w:t>
            </w:r>
            <w:r w:rsidRPr="00A914C5">
              <w:rPr>
                <w:rFonts w:ascii="DengXian" w:eastAsia="DengXian" w:hAnsi="DengXian"/>
                <w:sz w:val="20"/>
                <w:szCs w:val="20"/>
              </w:rPr>
              <w:fldChar w:fldCharType="end"/>
            </w:r>
          </w:p>
        </w:sdtContent>
      </w:sdt>
    </w:sdtContent>
  </w:sdt>
  <w:p w14:paraId="6E0C8FDC" w14:textId="77777777" w:rsidR="000E2704" w:rsidRDefault="000E2704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0BCA" w14:textId="77777777" w:rsidR="005F1159" w:rsidRDefault="005F1159">
      <w:r>
        <w:separator/>
      </w:r>
    </w:p>
  </w:footnote>
  <w:footnote w:type="continuationSeparator" w:id="0">
    <w:p w14:paraId="0D554ECC" w14:textId="77777777" w:rsidR="005F1159" w:rsidRDefault="005F1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62A97"/>
    <w:multiLevelType w:val="hybridMultilevel"/>
    <w:tmpl w:val="6BF4E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18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2C"/>
    <w:rsid w:val="000077BD"/>
    <w:rsid w:val="00017DD1"/>
    <w:rsid w:val="00032E90"/>
    <w:rsid w:val="000332AD"/>
    <w:rsid w:val="000447ED"/>
    <w:rsid w:val="0006165C"/>
    <w:rsid w:val="00085333"/>
    <w:rsid w:val="000C0676"/>
    <w:rsid w:val="000C3395"/>
    <w:rsid w:val="000D6EB7"/>
    <w:rsid w:val="000E2704"/>
    <w:rsid w:val="0011649E"/>
    <w:rsid w:val="001276AA"/>
    <w:rsid w:val="00140642"/>
    <w:rsid w:val="0016303A"/>
    <w:rsid w:val="001633B9"/>
    <w:rsid w:val="00163B21"/>
    <w:rsid w:val="001705EC"/>
    <w:rsid w:val="00190F40"/>
    <w:rsid w:val="00192622"/>
    <w:rsid w:val="001B3C64"/>
    <w:rsid w:val="001D2340"/>
    <w:rsid w:val="001D4D47"/>
    <w:rsid w:val="001E5434"/>
    <w:rsid w:val="001F7A95"/>
    <w:rsid w:val="00233572"/>
    <w:rsid w:val="00240AF1"/>
    <w:rsid w:val="002423DE"/>
    <w:rsid w:val="0024648C"/>
    <w:rsid w:val="002602F0"/>
    <w:rsid w:val="002C0936"/>
    <w:rsid w:val="002E27A9"/>
    <w:rsid w:val="00326F1B"/>
    <w:rsid w:val="00337918"/>
    <w:rsid w:val="00384215"/>
    <w:rsid w:val="0039656F"/>
    <w:rsid w:val="003C4E60"/>
    <w:rsid w:val="003E285E"/>
    <w:rsid w:val="00400969"/>
    <w:rsid w:val="004035E6"/>
    <w:rsid w:val="00404A96"/>
    <w:rsid w:val="0041079A"/>
    <w:rsid w:val="00415F5F"/>
    <w:rsid w:val="0042038C"/>
    <w:rsid w:val="00461DCB"/>
    <w:rsid w:val="004766BB"/>
    <w:rsid w:val="00491A66"/>
    <w:rsid w:val="004B66C1"/>
    <w:rsid w:val="004D60D0"/>
    <w:rsid w:val="004D64E0"/>
    <w:rsid w:val="004E6FDD"/>
    <w:rsid w:val="00506905"/>
    <w:rsid w:val="0051092A"/>
    <w:rsid w:val="005314CE"/>
    <w:rsid w:val="00532E88"/>
    <w:rsid w:val="005360D4"/>
    <w:rsid w:val="00541861"/>
    <w:rsid w:val="00543B1B"/>
    <w:rsid w:val="0054754E"/>
    <w:rsid w:val="00552DD5"/>
    <w:rsid w:val="0056338C"/>
    <w:rsid w:val="0056453F"/>
    <w:rsid w:val="00574303"/>
    <w:rsid w:val="005B077F"/>
    <w:rsid w:val="005C4504"/>
    <w:rsid w:val="005C4515"/>
    <w:rsid w:val="005D4280"/>
    <w:rsid w:val="005F1159"/>
    <w:rsid w:val="005F422F"/>
    <w:rsid w:val="00604AFE"/>
    <w:rsid w:val="00616028"/>
    <w:rsid w:val="006447C0"/>
    <w:rsid w:val="006528A7"/>
    <w:rsid w:val="006638AD"/>
    <w:rsid w:val="00671993"/>
    <w:rsid w:val="00682713"/>
    <w:rsid w:val="006927AC"/>
    <w:rsid w:val="006C0DF5"/>
    <w:rsid w:val="006D5A42"/>
    <w:rsid w:val="00722DE8"/>
    <w:rsid w:val="00725B3B"/>
    <w:rsid w:val="007324BD"/>
    <w:rsid w:val="00733AC6"/>
    <w:rsid w:val="007344B3"/>
    <w:rsid w:val="007352E9"/>
    <w:rsid w:val="00745446"/>
    <w:rsid w:val="00745CF6"/>
    <w:rsid w:val="007543A4"/>
    <w:rsid w:val="00770EEA"/>
    <w:rsid w:val="00775DE6"/>
    <w:rsid w:val="007A0505"/>
    <w:rsid w:val="007A412C"/>
    <w:rsid w:val="007E3D81"/>
    <w:rsid w:val="007F4727"/>
    <w:rsid w:val="008375E3"/>
    <w:rsid w:val="00850FE1"/>
    <w:rsid w:val="008658E6"/>
    <w:rsid w:val="00884CA6"/>
    <w:rsid w:val="00887861"/>
    <w:rsid w:val="00893FAD"/>
    <w:rsid w:val="008948A1"/>
    <w:rsid w:val="008A3A2E"/>
    <w:rsid w:val="008F2951"/>
    <w:rsid w:val="00900794"/>
    <w:rsid w:val="00932D09"/>
    <w:rsid w:val="009622B2"/>
    <w:rsid w:val="00986267"/>
    <w:rsid w:val="009A3482"/>
    <w:rsid w:val="009C7D71"/>
    <w:rsid w:val="009F04F4"/>
    <w:rsid w:val="009F58BB"/>
    <w:rsid w:val="00A41E64"/>
    <w:rsid w:val="00A4373B"/>
    <w:rsid w:val="00A71DD3"/>
    <w:rsid w:val="00A83D5E"/>
    <w:rsid w:val="00A914C5"/>
    <w:rsid w:val="00AD0270"/>
    <w:rsid w:val="00AE1F72"/>
    <w:rsid w:val="00AF0D62"/>
    <w:rsid w:val="00B043D4"/>
    <w:rsid w:val="00B04903"/>
    <w:rsid w:val="00B10C67"/>
    <w:rsid w:val="00B12708"/>
    <w:rsid w:val="00B41C69"/>
    <w:rsid w:val="00B5187E"/>
    <w:rsid w:val="00B82651"/>
    <w:rsid w:val="00B86427"/>
    <w:rsid w:val="00B96D9F"/>
    <w:rsid w:val="00BB32D8"/>
    <w:rsid w:val="00BC0F25"/>
    <w:rsid w:val="00BE09D6"/>
    <w:rsid w:val="00C10FF1"/>
    <w:rsid w:val="00C30E55"/>
    <w:rsid w:val="00C5090B"/>
    <w:rsid w:val="00C51C63"/>
    <w:rsid w:val="00C63324"/>
    <w:rsid w:val="00C81188"/>
    <w:rsid w:val="00C84A7F"/>
    <w:rsid w:val="00C85E32"/>
    <w:rsid w:val="00C92FF3"/>
    <w:rsid w:val="00CB5E53"/>
    <w:rsid w:val="00CC6A22"/>
    <w:rsid w:val="00CC7CB7"/>
    <w:rsid w:val="00D02133"/>
    <w:rsid w:val="00D21FCD"/>
    <w:rsid w:val="00D34CBE"/>
    <w:rsid w:val="00D35E02"/>
    <w:rsid w:val="00D461ED"/>
    <w:rsid w:val="00D53D61"/>
    <w:rsid w:val="00D66A94"/>
    <w:rsid w:val="00DA5F94"/>
    <w:rsid w:val="00DC6437"/>
    <w:rsid w:val="00DD2A14"/>
    <w:rsid w:val="00DD7E35"/>
    <w:rsid w:val="00DF1BA0"/>
    <w:rsid w:val="00E33A75"/>
    <w:rsid w:val="00E33DC8"/>
    <w:rsid w:val="00E630EB"/>
    <w:rsid w:val="00E75AE6"/>
    <w:rsid w:val="00E7731D"/>
    <w:rsid w:val="00E80215"/>
    <w:rsid w:val="00EA353A"/>
    <w:rsid w:val="00EB52A5"/>
    <w:rsid w:val="00EC655E"/>
    <w:rsid w:val="00EE33CA"/>
    <w:rsid w:val="00F04B9B"/>
    <w:rsid w:val="00F0626A"/>
    <w:rsid w:val="00F149CC"/>
    <w:rsid w:val="00F227D4"/>
    <w:rsid w:val="00F242E0"/>
    <w:rsid w:val="00F46364"/>
    <w:rsid w:val="00F52DB1"/>
    <w:rsid w:val="00F707F7"/>
    <w:rsid w:val="00F70ABD"/>
    <w:rsid w:val="00F74AAD"/>
    <w:rsid w:val="00FA505B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68494"/>
  <w15:docId w15:val="{EE1890C2-4054-4DB8-9105-D3179264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969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0969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400969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unhideWhenUsed/>
    <w:rsid w:val="00400969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400969"/>
    <w:rPr>
      <w:rFonts w:asciiTheme="minorHAnsi" w:hAnsiTheme="minorHAnsi"/>
      <w:i/>
      <w:sz w:val="14"/>
      <w:szCs w:val="24"/>
    </w:rPr>
  </w:style>
  <w:style w:type="paragraph" w:styleId="BalloonText">
    <w:name w:val="Balloon Text"/>
    <w:basedOn w:val="Normal"/>
    <w:semiHidden/>
    <w:unhideWhenUsed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0969"/>
    <w:rPr>
      <w:rFonts w:asciiTheme="majorHAnsi" w:hAnsiTheme="majorHAnsi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Heading1Char"/>
    <w:link w:val="Heading2"/>
    <w:rsid w:val="00400969"/>
    <w:rPr>
      <w:rFonts w:asciiTheme="majorHAnsi" w:hAnsiTheme="majorHAnsi"/>
      <w:b/>
      <w:caps/>
      <w:color w:val="FFFFFF" w:themeColor="background1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3E285E"/>
    <w:pPr>
      <w:ind w:left="720"/>
      <w:contextualSpacing/>
    </w:pPr>
  </w:style>
  <w:style w:type="table" w:styleId="TableGrid">
    <w:name w:val="Table Grid"/>
    <w:basedOn w:val="TableNormal"/>
    <w:rsid w:val="00652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1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14C5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A91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4C5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SB\AppData\Roaming\Microsoft\Templates\Membership%20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133FFAA-C3C8-4337-A182-5E397BA2E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 form</Template>
  <TotalTime>3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AMSB</dc:creator>
  <cp:keywords/>
  <cp:lastModifiedBy>Marianne Kong</cp:lastModifiedBy>
  <cp:revision>3</cp:revision>
  <cp:lastPrinted>2019-11-21T00:13:00Z</cp:lastPrinted>
  <dcterms:created xsi:type="dcterms:W3CDTF">2026-06-04T08:59:00Z</dcterms:created>
  <dcterms:modified xsi:type="dcterms:W3CDTF">2026-06-04T09:20:00Z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